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11622" w14:textId="77777777" w:rsidR="009A5D8A" w:rsidRDefault="009A5D8A" w:rsidP="00423DE6">
      <w:pPr>
        <w:rPr>
          <w:b/>
          <w:bCs/>
        </w:rPr>
      </w:pPr>
      <w:r>
        <w:rPr>
          <w:b/>
          <w:bCs/>
          <w:sz w:val="28"/>
        </w:rPr>
        <w:t>MWFK</w:t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  <w:t xml:space="preserve">                                                                 </w:t>
      </w:r>
    </w:p>
    <w:p w14:paraId="128AC1E3" w14:textId="77777777" w:rsidR="009A5D8A" w:rsidRDefault="009A5D8A">
      <w:pPr>
        <w:rPr>
          <w:b/>
          <w:bCs/>
        </w:rPr>
      </w:pPr>
    </w:p>
    <w:p w14:paraId="703CE965" w14:textId="77777777" w:rsidR="009A5D8A" w:rsidRDefault="009A5D8A">
      <w:pPr>
        <w:rPr>
          <w:b/>
          <w:bCs/>
        </w:rPr>
      </w:pPr>
    </w:p>
    <w:p w14:paraId="6BD2AFEA" w14:textId="77777777" w:rsidR="009A5D8A" w:rsidRDefault="009A2A2B" w:rsidP="00E14996">
      <w:pPr>
        <w:pStyle w:val="berschrift1"/>
      </w:pPr>
      <w:r>
        <w:t xml:space="preserve">Bewerberbogen zur </w:t>
      </w:r>
      <w:r w:rsidR="009A5D8A">
        <w:t xml:space="preserve">Stellenausschreibung </w:t>
      </w:r>
      <w:r>
        <w:t>Leiter/-in Abteilung 1</w:t>
      </w:r>
      <w:r w:rsidR="00E14996">
        <w:t xml:space="preserve"> (</w:t>
      </w:r>
      <w:r>
        <w:t>Zentralabteilung)</w:t>
      </w:r>
    </w:p>
    <w:p w14:paraId="0CB39753" w14:textId="77777777" w:rsidR="00F24F3C" w:rsidRDefault="00F24F3C"/>
    <w:p w14:paraId="60C1139B" w14:textId="77777777" w:rsidR="009A5D8A" w:rsidRDefault="009A5D8A"/>
    <w:tbl>
      <w:tblPr>
        <w:tblW w:w="14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9"/>
        <w:gridCol w:w="1559"/>
        <w:gridCol w:w="992"/>
        <w:gridCol w:w="4465"/>
        <w:gridCol w:w="1701"/>
        <w:gridCol w:w="1843"/>
        <w:gridCol w:w="1914"/>
        <w:gridCol w:w="851"/>
      </w:tblGrid>
      <w:tr w:rsidR="005C6DFF" w14:paraId="0992673B" w14:textId="77777777" w:rsidTr="00285532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14:paraId="6A1A13F2" w14:textId="77777777" w:rsidR="005C6DFF" w:rsidRPr="00285532" w:rsidRDefault="005C6DFF" w:rsidP="005C6DFF">
            <w:pPr>
              <w:rPr>
                <w:b/>
                <w:bCs/>
                <w:sz w:val="18"/>
                <w:szCs w:val="18"/>
              </w:rPr>
            </w:pPr>
            <w:r w:rsidRPr="00285532">
              <w:rPr>
                <w:b/>
                <w:bCs/>
                <w:sz w:val="18"/>
                <w:szCs w:val="18"/>
              </w:rPr>
              <w:t>Name, Vorname</w:t>
            </w:r>
          </w:p>
          <w:p w14:paraId="057C27AC" w14:textId="77777777" w:rsidR="005C6DFF" w:rsidRPr="00285532" w:rsidRDefault="005C6DFF" w:rsidP="005C6DFF">
            <w:pPr>
              <w:rPr>
                <w:b/>
                <w:bCs/>
                <w:sz w:val="18"/>
                <w:szCs w:val="18"/>
              </w:rPr>
            </w:pPr>
            <w:r w:rsidRPr="00285532">
              <w:rPr>
                <w:b/>
                <w:bCs/>
                <w:sz w:val="18"/>
                <w:szCs w:val="18"/>
              </w:rPr>
              <w:t>Anschrift</w:t>
            </w:r>
          </w:p>
        </w:tc>
        <w:tc>
          <w:tcPr>
            <w:tcW w:w="1559" w:type="dxa"/>
          </w:tcPr>
          <w:p w14:paraId="070AB586" w14:textId="77777777" w:rsidR="005C6DFF" w:rsidRPr="00285532" w:rsidRDefault="005C6DFF" w:rsidP="005C6DFF">
            <w:pPr>
              <w:numPr>
                <w:ilvl w:val="0"/>
                <w:numId w:val="12"/>
              </w:numPr>
              <w:ind w:left="0"/>
              <w:rPr>
                <w:b/>
                <w:bCs/>
                <w:sz w:val="18"/>
                <w:szCs w:val="18"/>
              </w:rPr>
            </w:pPr>
            <w:r w:rsidRPr="00285532">
              <w:rPr>
                <w:b/>
                <w:bCs/>
                <w:sz w:val="18"/>
                <w:szCs w:val="18"/>
              </w:rPr>
              <w:t xml:space="preserve">Wiss. </w:t>
            </w:r>
            <w:proofErr w:type="spellStart"/>
            <w:r w:rsidRPr="00285532">
              <w:rPr>
                <w:b/>
                <w:bCs/>
                <w:sz w:val="18"/>
                <w:szCs w:val="18"/>
              </w:rPr>
              <w:t>Hochschulab</w:t>
            </w:r>
            <w:proofErr w:type="spellEnd"/>
            <w:r w:rsidRPr="00285532">
              <w:rPr>
                <w:b/>
                <w:bCs/>
                <w:sz w:val="18"/>
                <w:szCs w:val="18"/>
              </w:rPr>
              <w:t>-schluss bzw. Lau</w:t>
            </w:r>
            <w:r w:rsidRPr="00285532">
              <w:rPr>
                <w:b/>
                <w:bCs/>
                <w:sz w:val="18"/>
                <w:szCs w:val="18"/>
              </w:rPr>
              <w:t>f</w:t>
            </w:r>
            <w:r w:rsidRPr="00285532">
              <w:rPr>
                <w:b/>
                <w:bCs/>
                <w:sz w:val="18"/>
                <w:szCs w:val="18"/>
              </w:rPr>
              <w:t>bahnbefäh</w:t>
            </w:r>
            <w:r w:rsidRPr="00285532">
              <w:rPr>
                <w:b/>
                <w:bCs/>
                <w:sz w:val="18"/>
                <w:szCs w:val="18"/>
              </w:rPr>
              <w:t>i</w:t>
            </w:r>
            <w:r w:rsidRPr="00285532">
              <w:rPr>
                <w:b/>
                <w:bCs/>
                <w:sz w:val="18"/>
                <w:szCs w:val="18"/>
              </w:rPr>
              <w:t>gung für den höh</w:t>
            </w:r>
            <w:r w:rsidRPr="00285532">
              <w:rPr>
                <w:b/>
                <w:bCs/>
                <w:sz w:val="18"/>
                <w:szCs w:val="18"/>
              </w:rPr>
              <w:t>e</w:t>
            </w:r>
            <w:r w:rsidRPr="00285532">
              <w:rPr>
                <w:b/>
                <w:bCs/>
                <w:sz w:val="18"/>
                <w:szCs w:val="18"/>
              </w:rPr>
              <w:t>ren Dienst</w:t>
            </w:r>
          </w:p>
          <w:p w14:paraId="40E28675" w14:textId="77777777" w:rsidR="005C6DFF" w:rsidRPr="00285532" w:rsidRDefault="005C6DFF" w:rsidP="005C6DFF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4D4D19DC" w14:textId="77777777" w:rsidR="005C6DFF" w:rsidRPr="00285532" w:rsidRDefault="005C6DFF" w:rsidP="005C6DFF">
            <w:pPr>
              <w:numPr>
                <w:ilvl w:val="0"/>
                <w:numId w:val="12"/>
              </w:numPr>
              <w:ind w:left="0"/>
              <w:rPr>
                <w:b/>
                <w:bCs/>
                <w:sz w:val="18"/>
                <w:szCs w:val="18"/>
              </w:rPr>
            </w:pPr>
            <w:r w:rsidRPr="00285532">
              <w:rPr>
                <w:b/>
                <w:bCs/>
                <w:sz w:val="18"/>
                <w:szCs w:val="18"/>
              </w:rPr>
              <w:t xml:space="preserve">Angabe der </w:t>
            </w:r>
            <w:proofErr w:type="spellStart"/>
            <w:r w:rsidRPr="00285532">
              <w:rPr>
                <w:b/>
                <w:bCs/>
                <w:sz w:val="18"/>
                <w:szCs w:val="18"/>
              </w:rPr>
              <w:t>Bes.Gr</w:t>
            </w:r>
            <w:proofErr w:type="spellEnd"/>
            <w:r w:rsidRPr="00285532">
              <w:rPr>
                <w:b/>
                <w:bCs/>
                <w:sz w:val="18"/>
                <w:szCs w:val="18"/>
              </w:rPr>
              <w:t xml:space="preserve">. / </w:t>
            </w:r>
            <w:proofErr w:type="spellStart"/>
            <w:r w:rsidRPr="00285532">
              <w:rPr>
                <w:b/>
                <w:bCs/>
                <w:sz w:val="18"/>
                <w:szCs w:val="18"/>
              </w:rPr>
              <w:t>Entgeltgr</w:t>
            </w:r>
            <w:proofErr w:type="spellEnd"/>
            <w:r w:rsidRPr="00285532"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465" w:type="dxa"/>
          </w:tcPr>
          <w:p w14:paraId="21E5E138" w14:textId="77777777" w:rsidR="005C6DFF" w:rsidRPr="00285532" w:rsidRDefault="005C6DFF" w:rsidP="005C6DFF">
            <w:pPr>
              <w:rPr>
                <w:b/>
                <w:bCs/>
                <w:sz w:val="18"/>
                <w:szCs w:val="18"/>
              </w:rPr>
            </w:pPr>
            <w:r w:rsidRPr="00285532">
              <w:rPr>
                <w:b/>
                <w:bCs/>
                <w:sz w:val="18"/>
                <w:szCs w:val="18"/>
              </w:rPr>
              <w:t>Beruflicher Werdegang (wesentliche Stationen)</w:t>
            </w:r>
          </w:p>
        </w:tc>
        <w:tc>
          <w:tcPr>
            <w:tcW w:w="1701" w:type="dxa"/>
          </w:tcPr>
          <w:p w14:paraId="0AFDE216" w14:textId="77777777" w:rsidR="005C6DFF" w:rsidRPr="00285532" w:rsidRDefault="00285532" w:rsidP="005C6DF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Sind </w:t>
            </w:r>
            <w:r w:rsidR="005C6DFF" w:rsidRPr="00285532">
              <w:rPr>
                <w:b/>
                <w:bCs/>
                <w:sz w:val="18"/>
                <w:szCs w:val="18"/>
              </w:rPr>
              <w:t>Führungserfahrung in einer obersten Landes- oder Bundesbehörde vorhanden? Wenn ja, welche?</w:t>
            </w:r>
          </w:p>
          <w:p w14:paraId="48D71712" w14:textId="77777777" w:rsidR="005C6DFF" w:rsidRPr="00285532" w:rsidRDefault="005C6DFF" w:rsidP="005C6DFF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</w:tcPr>
          <w:p w14:paraId="7E9CE667" w14:textId="77777777" w:rsidR="005C6DFF" w:rsidRPr="00285532" w:rsidRDefault="00285532" w:rsidP="005C6DF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Sind </w:t>
            </w:r>
            <w:r w:rsidR="005C6DFF" w:rsidRPr="00285532">
              <w:rPr>
                <w:b/>
                <w:bCs/>
                <w:sz w:val="18"/>
                <w:szCs w:val="18"/>
              </w:rPr>
              <w:t>Kenntnisse der Verwaltungsstruktur des Landes Brandenburg vorhanden?</w:t>
            </w:r>
          </w:p>
          <w:p w14:paraId="643FE797" w14:textId="77777777" w:rsidR="005C6DFF" w:rsidRPr="00285532" w:rsidRDefault="005C6DFF" w:rsidP="005C6DFF">
            <w:pPr>
              <w:rPr>
                <w:b/>
                <w:bCs/>
                <w:sz w:val="18"/>
                <w:szCs w:val="18"/>
              </w:rPr>
            </w:pPr>
            <w:r w:rsidRPr="00285532">
              <w:rPr>
                <w:b/>
                <w:bCs/>
                <w:sz w:val="18"/>
                <w:szCs w:val="18"/>
              </w:rPr>
              <w:t>Wenn ja, welche?</w:t>
            </w:r>
          </w:p>
        </w:tc>
        <w:tc>
          <w:tcPr>
            <w:tcW w:w="1914" w:type="dxa"/>
          </w:tcPr>
          <w:p w14:paraId="02A47489" w14:textId="77777777" w:rsidR="005C6DFF" w:rsidRPr="00285532" w:rsidRDefault="00285532" w:rsidP="005C6DF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Sind </w:t>
            </w:r>
            <w:r w:rsidR="005C6DFF" w:rsidRPr="00285532">
              <w:rPr>
                <w:b/>
                <w:bCs/>
                <w:sz w:val="18"/>
                <w:szCs w:val="18"/>
              </w:rPr>
              <w:t>Erfahrungen in der Zusammenarbeit mit Behörden, pol. Gremien und Verbänden vorhanden? Wenn ja, welche?</w:t>
            </w:r>
          </w:p>
        </w:tc>
        <w:tc>
          <w:tcPr>
            <w:tcW w:w="851" w:type="dxa"/>
          </w:tcPr>
          <w:p w14:paraId="7A1755BA" w14:textId="77777777" w:rsidR="005C6DFF" w:rsidRPr="00285532" w:rsidRDefault="005C6DFF" w:rsidP="005C6DFF">
            <w:pPr>
              <w:rPr>
                <w:b/>
                <w:bCs/>
                <w:sz w:val="18"/>
                <w:szCs w:val="18"/>
              </w:rPr>
            </w:pPr>
            <w:r w:rsidRPr="00285532">
              <w:rPr>
                <w:b/>
                <w:bCs/>
                <w:sz w:val="18"/>
                <w:szCs w:val="18"/>
              </w:rPr>
              <w:t xml:space="preserve">Bemerkungen, </w:t>
            </w:r>
          </w:p>
          <w:p w14:paraId="6C40B5FC" w14:textId="77777777" w:rsidR="005C6DFF" w:rsidRPr="00285532" w:rsidRDefault="005C6DFF" w:rsidP="005C6DFF">
            <w:pPr>
              <w:rPr>
                <w:b/>
                <w:bCs/>
                <w:sz w:val="18"/>
                <w:szCs w:val="18"/>
              </w:rPr>
            </w:pPr>
            <w:r w:rsidRPr="00285532">
              <w:rPr>
                <w:b/>
                <w:bCs/>
                <w:sz w:val="18"/>
                <w:szCs w:val="18"/>
              </w:rPr>
              <w:t>z.B. Schwerb</w:t>
            </w:r>
            <w:r w:rsidRPr="00285532">
              <w:rPr>
                <w:b/>
                <w:bCs/>
                <w:sz w:val="18"/>
                <w:szCs w:val="18"/>
              </w:rPr>
              <w:t>e</w:t>
            </w:r>
            <w:r w:rsidRPr="00285532">
              <w:rPr>
                <w:b/>
                <w:bCs/>
                <w:sz w:val="18"/>
                <w:szCs w:val="18"/>
              </w:rPr>
              <w:t>hinderung</w:t>
            </w:r>
          </w:p>
        </w:tc>
      </w:tr>
      <w:tr w:rsidR="005C6DFF" w:rsidRPr="00A245BA" w14:paraId="5ED1BE7E" w14:textId="77777777" w:rsidTr="00285532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14:paraId="508EFE73" w14:textId="77777777" w:rsidR="005C6DFF" w:rsidRDefault="005C6DFF" w:rsidP="005C6DFF">
            <w:pPr>
              <w:rPr>
                <w:sz w:val="20"/>
                <w:szCs w:val="20"/>
              </w:rPr>
            </w:pPr>
          </w:p>
          <w:p w14:paraId="18C46E93" w14:textId="77777777" w:rsidR="005C6DFF" w:rsidRDefault="005C6DFF" w:rsidP="005C6DFF">
            <w:pPr>
              <w:rPr>
                <w:sz w:val="20"/>
                <w:szCs w:val="20"/>
              </w:rPr>
            </w:pPr>
          </w:p>
          <w:p w14:paraId="42D2CD5A" w14:textId="77777777" w:rsidR="005C6DFF" w:rsidRDefault="005C6DFF" w:rsidP="005C6DFF">
            <w:pPr>
              <w:rPr>
                <w:sz w:val="20"/>
                <w:szCs w:val="20"/>
              </w:rPr>
            </w:pPr>
          </w:p>
          <w:p w14:paraId="2C1CC845" w14:textId="77777777" w:rsidR="005C6DFF" w:rsidRDefault="005C6DFF" w:rsidP="005C6DFF">
            <w:pPr>
              <w:rPr>
                <w:sz w:val="20"/>
                <w:szCs w:val="20"/>
              </w:rPr>
            </w:pPr>
          </w:p>
          <w:p w14:paraId="673BB8FC" w14:textId="77777777" w:rsidR="005C6DFF" w:rsidRDefault="005C6DFF" w:rsidP="005C6DFF">
            <w:pPr>
              <w:rPr>
                <w:sz w:val="20"/>
                <w:szCs w:val="20"/>
              </w:rPr>
            </w:pPr>
          </w:p>
          <w:p w14:paraId="7934850B" w14:textId="77777777" w:rsidR="005C6DFF" w:rsidRPr="0040246B" w:rsidRDefault="005C6DFF" w:rsidP="005C6DF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6EE0ED9B" w14:textId="77777777" w:rsidR="005C6DFF" w:rsidRPr="0040246B" w:rsidRDefault="005C6DFF" w:rsidP="005C6DFF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460841D4" w14:textId="77777777" w:rsidR="005C6DFF" w:rsidRPr="0040246B" w:rsidRDefault="005C6DFF" w:rsidP="005C6DFF">
            <w:pPr>
              <w:rPr>
                <w:sz w:val="20"/>
                <w:szCs w:val="20"/>
              </w:rPr>
            </w:pPr>
          </w:p>
        </w:tc>
        <w:tc>
          <w:tcPr>
            <w:tcW w:w="4465" w:type="dxa"/>
          </w:tcPr>
          <w:p w14:paraId="45D238DC" w14:textId="77777777" w:rsidR="005C6DFF" w:rsidRPr="0040246B" w:rsidRDefault="005C6DFF" w:rsidP="005C6DFF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2CDC1768" w14:textId="77777777" w:rsidR="005C6DFF" w:rsidRPr="0040246B" w:rsidRDefault="005C6DFF" w:rsidP="005C6DF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127AAF33" w14:textId="77777777" w:rsidR="005C6DFF" w:rsidRPr="0040246B" w:rsidRDefault="005C6DFF" w:rsidP="005C6DFF">
            <w:pPr>
              <w:rPr>
                <w:sz w:val="20"/>
                <w:szCs w:val="20"/>
              </w:rPr>
            </w:pPr>
          </w:p>
        </w:tc>
        <w:tc>
          <w:tcPr>
            <w:tcW w:w="1914" w:type="dxa"/>
          </w:tcPr>
          <w:p w14:paraId="079FF6C5" w14:textId="77777777" w:rsidR="005C6DFF" w:rsidRPr="0040246B" w:rsidRDefault="005C6DFF" w:rsidP="005C6DFF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1ECAA2BC" w14:textId="77777777" w:rsidR="005C6DFF" w:rsidRPr="0040246B" w:rsidRDefault="005C6DFF" w:rsidP="005C6DFF">
            <w:pPr>
              <w:rPr>
                <w:sz w:val="20"/>
                <w:szCs w:val="20"/>
              </w:rPr>
            </w:pPr>
          </w:p>
        </w:tc>
      </w:tr>
    </w:tbl>
    <w:p w14:paraId="2F85CA75" w14:textId="77777777" w:rsidR="009A5D8A" w:rsidRPr="00363B6A" w:rsidRDefault="009A5D8A"/>
    <w:p w14:paraId="3AB4A672" w14:textId="77777777" w:rsidR="002B55E5" w:rsidRPr="00363B6A" w:rsidRDefault="002B55E5"/>
    <w:p w14:paraId="3F62493E" w14:textId="77777777" w:rsidR="002B55E5" w:rsidRDefault="002B55E5">
      <w:r>
        <w:t xml:space="preserve">Bitte füllen Sie die Spalten </w:t>
      </w:r>
      <w:r w:rsidR="005C6DFF">
        <w:t xml:space="preserve">1 </w:t>
      </w:r>
      <w:r w:rsidR="00E27C8B">
        <w:t>-</w:t>
      </w:r>
      <w:r w:rsidR="00A6720F">
        <w:t xml:space="preserve"> </w:t>
      </w:r>
      <w:r w:rsidR="009A0538">
        <w:t>8</w:t>
      </w:r>
      <w:r>
        <w:t xml:space="preserve"> der obigen Tabelle</w:t>
      </w:r>
      <w:r w:rsidR="00F24F3C">
        <w:t xml:space="preserve"> </w:t>
      </w:r>
      <w:r w:rsidR="009A08B3">
        <w:t>als Auszug Ihre</w:t>
      </w:r>
      <w:r w:rsidR="00912D78">
        <w:t>r sonstigen</w:t>
      </w:r>
      <w:r w:rsidR="009A08B3">
        <w:t xml:space="preserve"> Bewerbungsunterlagen</w:t>
      </w:r>
      <w:r w:rsidR="00F24F3C">
        <w:t xml:space="preserve"> aus</w:t>
      </w:r>
      <w:r w:rsidR="009A08B3">
        <w:t xml:space="preserve">. </w:t>
      </w:r>
      <w:r w:rsidR="00F24F3C">
        <w:t xml:space="preserve">Die Angaben in den Spalten </w:t>
      </w:r>
      <w:r w:rsidR="005C6DFF">
        <w:t>4</w:t>
      </w:r>
      <w:r w:rsidR="00A6720F">
        <w:t xml:space="preserve"> </w:t>
      </w:r>
      <w:r w:rsidR="00457099">
        <w:t>bis</w:t>
      </w:r>
      <w:r w:rsidR="009A0538">
        <w:t xml:space="preserve"> </w:t>
      </w:r>
      <w:r w:rsidR="005C6DFF">
        <w:t>7</w:t>
      </w:r>
      <w:r w:rsidR="00F24F3C">
        <w:t xml:space="preserve"> sind nur stichpunk</w:t>
      </w:r>
      <w:r w:rsidR="00F24F3C">
        <w:t>t</w:t>
      </w:r>
      <w:r w:rsidR="00F24F3C">
        <w:t xml:space="preserve">artig </w:t>
      </w:r>
      <w:r w:rsidR="00912D78">
        <w:t>zu machen</w:t>
      </w:r>
      <w:r w:rsidR="00F24F3C">
        <w:t xml:space="preserve"> und sollten</w:t>
      </w:r>
      <w:r w:rsidR="00720774">
        <w:t xml:space="preserve"> </w:t>
      </w:r>
      <w:r w:rsidR="00A6720F">
        <w:t xml:space="preserve">sich auf das Wesentliche beschränken. </w:t>
      </w:r>
    </w:p>
    <w:p w14:paraId="38A0A398" w14:textId="77777777" w:rsidR="00F24F3C" w:rsidRDefault="00F24F3C"/>
    <w:sectPr w:rsidR="00F24F3C">
      <w:pgSz w:w="16838" w:h="11906" w:orient="landscape" w:code="9"/>
      <w:pgMar w:top="1418" w:right="1418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654"/>
        </w:tabs>
        <w:ind w:left="654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948"/>
        </w:tabs>
        <w:ind w:left="948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242"/>
        </w:tabs>
        <w:ind w:left="1242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536"/>
        </w:tabs>
        <w:ind w:left="1536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1830"/>
        </w:tabs>
        <w:ind w:left="183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124"/>
        </w:tabs>
        <w:ind w:left="2124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418"/>
        </w:tabs>
        <w:ind w:left="2418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2712"/>
        </w:tabs>
        <w:ind w:left="2712" w:hanging="36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654"/>
        </w:tabs>
        <w:ind w:left="654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948"/>
        </w:tabs>
        <w:ind w:left="948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242"/>
        </w:tabs>
        <w:ind w:left="1242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536"/>
        </w:tabs>
        <w:ind w:left="1536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1830"/>
        </w:tabs>
        <w:ind w:left="183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124"/>
        </w:tabs>
        <w:ind w:left="2124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418"/>
        </w:tabs>
        <w:ind w:left="2418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2712"/>
        </w:tabs>
        <w:ind w:left="2712" w:hanging="36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0000004"/>
    <w:multiLevelType w:val="multilevel"/>
    <w:tmpl w:val="0000000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654"/>
        </w:tabs>
        <w:ind w:left="654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948"/>
        </w:tabs>
        <w:ind w:left="948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242"/>
        </w:tabs>
        <w:ind w:left="1242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536"/>
        </w:tabs>
        <w:ind w:left="1536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1830"/>
        </w:tabs>
        <w:ind w:left="183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124"/>
        </w:tabs>
        <w:ind w:left="2124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418"/>
        </w:tabs>
        <w:ind w:left="2418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2712"/>
        </w:tabs>
        <w:ind w:left="2712" w:hanging="360"/>
      </w:pPr>
      <w:rPr>
        <w:rFonts w:ascii="Symbol" w:hAnsi="Symbol" w:cs="StarSymbol"/>
        <w:sz w:val="18"/>
        <w:szCs w:val="18"/>
      </w:rPr>
    </w:lvl>
  </w:abstractNum>
  <w:abstractNum w:abstractNumId="3" w15:restartNumberingAfterBreak="0">
    <w:nsid w:val="157D7F58"/>
    <w:multiLevelType w:val="hybridMultilevel"/>
    <w:tmpl w:val="689EF564"/>
    <w:lvl w:ilvl="0" w:tplc="2866267A">
      <w:start w:val="2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7A1B50"/>
    <w:multiLevelType w:val="hybridMultilevel"/>
    <w:tmpl w:val="87AAEFA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8151FA"/>
    <w:multiLevelType w:val="hybridMultilevel"/>
    <w:tmpl w:val="3A8209E2"/>
    <w:lvl w:ilvl="0" w:tplc="FFFFFFFF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C52036"/>
    <w:multiLevelType w:val="hybridMultilevel"/>
    <w:tmpl w:val="D8BAE5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E73744"/>
    <w:multiLevelType w:val="hybridMultilevel"/>
    <w:tmpl w:val="53124EC0"/>
    <w:lvl w:ilvl="0" w:tplc="7378397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3248C3"/>
    <w:multiLevelType w:val="hybridMultilevel"/>
    <w:tmpl w:val="8E804AD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8B4B25"/>
    <w:multiLevelType w:val="hybridMultilevel"/>
    <w:tmpl w:val="2D2AF520"/>
    <w:lvl w:ilvl="0" w:tplc="6898EC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 w:hint="default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E51346"/>
    <w:multiLevelType w:val="hybridMultilevel"/>
    <w:tmpl w:val="4EA69E06"/>
    <w:lvl w:ilvl="0" w:tplc="040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7E876067"/>
    <w:multiLevelType w:val="hybridMultilevel"/>
    <w:tmpl w:val="9E0A9414"/>
    <w:lvl w:ilvl="0" w:tplc="0407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2011523350">
    <w:abstractNumId w:val="9"/>
  </w:num>
  <w:num w:numId="2" w16cid:durableId="1252818622">
    <w:abstractNumId w:val="0"/>
  </w:num>
  <w:num w:numId="3" w16cid:durableId="49811922">
    <w:abstractNumId w:val="1"/>
  </w:num>
  <w:num w:numId="4" w16cid:durableId="1773084855">
    <w:abstractNumId w:val="2"/>
  </w:num>
  <w:num w:numId="5" w16cid:durableId="1232496858">
    <w:abstractNumId w:val="4"/>
  </w:num>
  <w:num w:numId="6" w16cid:durableId="1011685540">
    <w:abstractNumId w:val="5"/>
  </w:num>
  <w:num w:numId="7" w16cid:durableId="118569779">
    <w:abstractNumId w:val="6"/>
  </w:num>
  <w:num w:numId="8" w16cid:durableId="1292370110">
    <w:abstractNumId w:val="7"/>
  </w:num>
  <w:num w:numId="9" w16cid:durableId="435634230">
    <w:abstractNumId w:val="3"/>
  </w:num>
  <w:num w:numId="10" w16cid:durableId="421538085">
    <w:abstractNumId w:val="11"/>
  </w:num>
  <w:num w:numId="11" w16cid:durableId="807940108">
    <w:abstractNumId w:val="10"/>
  </w:num>
  <w:num w:numId="12" w16cid:durableId="17497672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</w:docVars>
  <w:rsids>
    <w:rsidRoot w:val="00423DE6"/>
    <w:rsid w:val="0001585D"/>
    <w:rsid w:val="00020E74"/>
    <w:rsid w:val="00027A6C"/>
    <w:rsid w:val="00030952"/>
    <w:rsid w:val="00036217"/>
    <w:rsid w:val="00053662"/>
    <w:rsid w:val="000727EC"/>
    <w:rsid w:val="00090B21"/>
    <w:rsid w:val="0009494C"/>
    <w:rsid w:val="00095909"/>
    <w:rsid w:val="000B5A2D"/>
    <w:rsid w:val="00134D80"/>
    <w:rsid w:val="002456C5"/>
    <w:rsid w:val="00253A9D"/>
    <w:rsid w:val="00285532"/>
    <w:rsid w:val="00286781"/>
    <w:rsid w:val="00291C42"/>
    <w:rsid w:val="002B55E5"/>
    <w:rsid w:val="002F302F"/>
    <w:rsid w:val="00314F6F"/>
    <w:rsid w:val="00323415"/>
    <w:rsid w:val="00363B6A"/>
    <w:rsid w:val="00391D5D"/>
    <w:rsid w:val="003B13E5"/>
    <w:rsid w:val="003C4A2B"/>
    <w:rsid w:val="003E0B60"/>
    <w:rsid w:val="003E1230"/>
    <w:rsid w:val="003F4C9C"/>
    <w:rsid w:val="00422350"/>
    <w:rsid w:val="00423DE6"/>
    <w:rsid w:val="00455AC5"/>
    <w:rsid w:val="00457099"/>
    <w:rsid w:val="004626E5"/>
    <w:rsid w:val="00463A21"/>
    <w:rsid w:val="004B48B7"/>
    <w:rsid w:val="004F69AA"/>
    <w:rsid w:val="00510736"/>
    <w:rsid w:val="005344C8"/>
    <w:rsid w:val="005407F8"/>
    <w:rsid w:val="005615FD"/>
    <w:rsid w:val="005A07C8"/>
    <w:rsid w:val="005C6DFF"/>
    <w:rsid w:val="005C727C"/>
    <w:rsid w:val="005D7016"/>
    <w:rsid w:val="005E0507"/>
    <w:rsid w:val="005E235E"/>
    <w:rsid w:val="005E5C67"/>
    <w:rsid w:val="005F310F"/>
    <w:rsid w:val="00607D09"/>
    <w:rsid w:val="00611A82"/>
    <w:rsid w:val="006152FA"/>
    <w:rsid w:val="00636558"/>
    <w:rsid w:val="00650B64"/>
    <w:rsid w:val="00657548"/>
    <w:rsid w:val="0066533D"/>
    <w:rsid w:val="00673462"/>
    <w:rsid w:val="00693273"/>
    <w:rsid w:val="006A5DA5"/>
    <w:rsid w:val="006E6392"/>
    <w:rsid w:val="00711DDD"/>
    <w:rsid w:val="00720774"/>
    <w:rsid w:val="00723973"/>
    <w:rsid w:val="00767180"/>
    <w:rsid w:val="007A6C3E"/>
    <w:rsid w:val="007E161B"/>
    <w:rsid w:val="00815F7E"/>
    <w:rsid w:val="00823132"/>
    <w:rsid w:val="00833B0D"/>
    <w:rsid w:val="00855A56"/>
    <w:rsid w:val="0089446E"/>
    <w:rsid w:val="008A42B2"/>
    <w:rsid w:val="008C1214"/>
    <w:rsid w:val="008D0BD4"/>
    <w:rsid w:val="008D76D7"/>
    <w:rsid w:val="008F42E6"/>
    <w:rsid w:val="00912D78"/>
    <w:rsid w:val="0099586D"/>
    <w:rsid w:val="009A0538"/>
    <w:rsid w:val="009A08B3"/>
    <w:rsid w:val="009A2A2B"/>
    <w:rsid w:val="009A4BF4"/>
    <w:rsid w:val="009A5D8A"/>
    <w:rsid w:val="009B2984"/>
    <w:rsid w:val="009B5C57"/>
    <w:rsid w:val="00A245BA"/>
    <w:rsid w:val="00A33369"/>
    <w:rsid w:val="00A4122A"/>
    <w:rsid w:val="00A62585"/>
    <w:rsid w:val="00A654A3"/>
    <w:rsid w:val="00A6720F"/>
    <w:rsid w:val="00A82116"/>
    <w:rsid w:val="00AF08D5"/>
    <w:rsid w:val="00AF55EC"/>
    <w:rsid w:val="00AF7926"/>
    <w:rsid w:val="00B14FE2"/>
    <w:rsid w:val="00B347C9"/>
    <w:rsid w:val="00BA267A"/>
    <w:rsid w:val="00BB76A8"/>
    <w:rsid w:val="00BC154D"/>
    <w:rsid w:val="00BC3991"/>
    <w:rsid w:val="00C7384B"/>
    <w:rsid w:val="00CA1B91"/>
    <w:rsid w:val="00CA41CA"/>
    <w:rsid w:val="00CC3F1E"/>
    <w:rsid w:val="00CD25C8"/>
    <w:rsid w:val="00D24214"/>
    <w:rsid w:val="00D36455"/>
    <w:rsid w:val="00D37CBD"/>
    <w:rsid w:val="00D83138"/>
    <w:rsid w:val="00E00C97"/>
    <w:rsid w:val="00E14996"/>
    <w:rsid w:val="00E27C8B"/>
    <w:rsid w:val="00E35862"/>
    <w:rsid w:val="00E425A8"/>
    <w:rsid w:val="00E80210"/>
    <w:rsid w:val="00E82619"/>
    <w:rsid w:val="00EC02C0"/>
    <w:rsid w:val="00EC64C4"/>
    <w:rsid w:val="00EC767D"/>
    <w:rsid w:val="00ED0487"/>
    <w:rsid w:val="00ED4FFF"/>
    <w:rsid w:val="00EF3B98"/>
    <w:rsid w:val="00F24F3C"/>
    <w:rsid w:val="00F434B1"/>
    <w:rsid w:val="00F60500"/>
    <w:rsid w:val="00F7759C"/>
    <w:rsid w:val="00F80212"/>
    <w:rsid w:val="00F93A8E"/>
    <w:rsid w:val="00FA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38564F"/>
  <w15:chartTrackingRefBased/>
  <w15:docId w15:val="{F4841538-3924-4837-803F-8999E952C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 Narrow" w:hAnsi="Arial Narrow"/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bCs/>
      <w:sz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bCs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407F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5407F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95909"/>
    <w:pPr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paragraph" w:styleId="KeinLeerraum">
    <w:name w:val="No Spacing"/>
    <w:uiPriority w:val="1"/>
    <w:qFormat/>
    <w:rsid w:val="003F4C9C"/>
    <w:rPr>
      <w:rFonts w:ascii="Arial Narrow" w:hAnsi="Arial Narrow"/>
      <w:sz w:val="24"/>
      <w:szCs w:val="24"/>
    </w:rPr>
  </w:style>
  <w:style w:type="character" w:styleId="Hyperlink">
    <w:name w:val="Hyperlink"/>
    <w:rsid w:val="00A821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233D5D-0C74-438D-A5EC-0DBAB99AC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MWFK</vt:lpstr>
    </vt:vector>
  </TitlesOfParts>
  <Company>MWFK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MWFK</dc:title>
  <dc:subject/>
  <dc:creator>MWFK</dc:creator>
  <cp:keywords/>
  <cp:lastModifiedBy>Münch, Christin</cp:lastModifiedBy>
  <cp:revision>2</cp:revision>
  <cp:lastPrinted>2013-01-09T18:42:00Z</cp:lastPrinted>
  <dcterms:created xsi:type="dcterms:W3CDTF">2025-11-28T10:07:00Z</dcterms:created>
  <dcterms:modified xsi:type="dcterms:W3CDTF">2025-11-28T10:07:00Z</dcterms:modified>
</cp:coreProperties>
</file>